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72EBFD2" w14:textId="77777777" w:rsidR="00203BE0" w:rsidRPr="008F3041" w:rsidRDefault="00AA7159" w:rsidP="00203BE0">
      <w:pPr>
        <w:pStyle w:val="Heading1"/>
      </w:pPr>
      <w:sdt>
        <w:sdtPr>
          <w:rPr>
            <w:rStyle w:val="Heading1Char"/>
          </w:rPr>
          <w:alias w:val="Document Title"/>
          <w:tag w:val="Document Title"/>
          <w:id w:val="-1236074091"/>
          <w:placeholder>
            <w:docPart w:val="1F9B19EFD9F143CD918017DFC4A0E4D7"/>
          </w:placeholder>
        </w:sdtPr>
        <w:sdtEndPr>
          <w:rPr>
            <w:rStyle w:val="DefaultParagraphFont"/>
            <w:b/>
            <w:bCs/>
          </w:rPr>
        </w:sdtEndPr>
        <w:sdtContent>
          <w:r w:rsidR="00203BE0">
            <w:rPr>
              <w:rStyle w:val="Heading1Char"/>
            </w:rPr>
            <w:t>CJA-24 Authorization of Transcript Request</w:t>
          </w:r>
        </w:sdtContent>
      </w:sdt>
    </w:p>
    <w:p w14:paraId="4781AAA3" w14:textId="77777777" w:rsidR="00203BE0" w:rsidRPr="00583738" w:rsidRDefault="00203BE0" w:rsidP="00203BE0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698BE" wp14:editId="680E6E50">
                <wp:simplePos x="0" y="0"/>
                <wp:positionH relativeFrom="column">
                  <wp:posOffset>7951</wp:posOffset>
                </wp:positionH>
                <wp:positionV relativeFrom="paragraph">
                  <wp:posOffset>192129</wp:posOffset>
                </wp:positionV>
                <wp:extent cx="619760" cy="453224"/>
                <wp:effectExtent l="0" t="0" r="27940" b="23495"/>
                <wp:wrapNone/>
                <wp:docPr id="13" name="Pen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101EA" w14:textId="77777777" w:rsidR="00203BE0" w:rsidRPr="00051C3E" w:rsidRDefault="00203BE0" w:rsidP="00203BE0">
                            <w:r>
                              <w:t>Step</w:t>
                            </w:r>
                            <w:r>
                              <w:br/>
                            </w:r>
                            <w:fldSimple w:instr=" SEQ STEP \* ARABIC \* MERGEFORMAT  \* MERGEFORMAT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0B698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3" o:spid="_x0000_s1026" type="#_x0000_t15" style="position:absolute;left:0;text-align:left;margin-left:.65pt;margin-top:15.15pt;width:48.8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" adj="13702" fillcolor="#5b9bd5 [3204]" strokecolor="#1f4d78 [1604]" strokeweight="1pt">
                <v:textbox>
                  <w:txbxContent>
                    <w:p w14:paraId="1E0101EA" w14:textId="77777777" w:rsidR="00203BE0" w:rsidRPr="00051C3E" w:rsidRDefault="00203BE0" w:rsidP="00203BE0">
                      <w:r>
                        <w:t>Step</w:t>
                      </w:r>
                      <w:r>
                        <w:br/>
                      </w:r>
                      <w:r>
                        <w:fldChar w:fldCharType="begin"/>
                      </w:r>
                      <w:r>
                        <w:instrText xml:space="preserve"> SEQ STEP \* ARABIC \* MERGEFORMAT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A7159">
        <w:pict w14:anchorId="4CB6E37C">
          <v:rect id="_x0000_i1025" style="width:468pt;height:.5pt" o:hralign="center" o:hrstd="t" o:hrnoshade="t" o:hr="t" fillcolor="#d8d8d8 [2732]" stroked="f"/>
        </w:pict>
      </w:r>
    </w:p>
    <w:p w14:paraId="547C16C4" w14:textId="77777777" w:rsidR="00203BE0" w:rsidRPr="00203BE0" w:rsidRDefault="00AA7159" w:rsidP="00203BE0">
      <w:pPr>
        <w:ind w:left="1440"/>
        <w:rPr>
          <w:b/>
        </w:rPr>
      </w:pPr>
      <w:sdt>
        <w:sdtPr>
          <w:rPr>
            <w:rStyle w:val="Strong"/>
          </w:rPr>
          <w:alias w:val="Step Title"/>
          <w:tag w:val="Step Title"/>
          <w:id w:val="1321697939"/>
          <w:placeholder>
            <w:docPart w:val="A8202A6697CD4CACA244C39318DFABAE"/>
          </w:placeholder>
        </w:sdtPr>
        <w:sdtEndPr>
          <w:rPr>
            <w:rStyle w:val="DefaultParagraphFont"/>
            <w:rFonts w:asciiTheme="minorHAnsi" w:hAnsiTheme="minorHAnsi"/>
            <w:b w:val="0"/>
            <w:bCs w:val="0"/>
          </w:rPr>
        </w:sdtEndPr>
        <w:sdtContent>
          <w:r w:rsidR="00203BE0" w:rsidRPr="00203BE0">
            <w:rPr>
              <w:rStyle w:val="Strong"/>
              <w:b w:val="0"/>
            </w:rPr>
            <w:t xml:space="preserve">On the </w:t>
          </w:r>
          <w:r w:rsidR="00203BE0" w:rsidRPr="00203BE0">
            <w:rPr>
              <w:rStyle w:val="Strong"/>
            </w:rPr>
            <w:t>Home</w:t>
          </w:r>
          <w:r w:rsidR="00203BE0" w:rsidRPr="00203BE0">
            <w:rPr>
              <w:rStyle w:val="Strong"/>
              <w:b w:val="0"/>
            </w:rPr>
            <w:t xml:space="preserve"> page, click the case number link in the</w:t>
          </w:r>
          <w:r w:rsidR="00203BE0">
            <w:rPr>
              <w:rStyle w:val="Strong"/>
            </w:rPr>
            <w:t xml:space="preserve"> Appointments’ List </w:t>
          </w:r>
          <w:r w:rsidR="00203BE0" w:rsidRPr="00203BE0">
            <w:rPr>
              <w:rStyle w:val="Strong"/>
              <w:b w:val="0"/>
            </w:rPr>
            <w:t>folder.</w:t>
          </w:r>
        </w:sdtContent>
      </w:sdt>
    </w:p>
    <w:p w14:paraId="37823818" w14:textId="77777777" w:rsidR="00203BE0" w:rsidRPr="008D72F3" w:rsidRDefault="00203BE0" w:rsidP="00203BE0">
      <w:pPr>
        <w:pStyle w:val="Caption"/>
        <w:ind w:left="1440"/>
        <w:rPr>
          <w:noProof/>
        </w:rPr>
      </w:pPr>
      <w:r w:rsidRPr="008D72F3">
        <w:t xml:space="preserve">Figure </w:t>
      </w:r>
      <w:fldSimple w:instr=" SEQ Figure \* ARABIC \* MERGEFORMAT \* MERGEFORMAT ">
        <w:r>
          <w:rPr>
            <w:noProof/>
          </w:rPr>
          <w:t>1</w:t>
        </w:r>
      </w:fldSimple>
      <w:r w:rsidRPr="008D72F3">
        <w:t xml:space="preserve">: </w:t>
      </w:r>
      <w:sdt>
        <w:sdtPr>
          <w:alias w:val="Figure Description"/>
          <w:tag w:val="Figure Description"/>
          <w:id w:val="-58330596"/>
          <w:placeholder>
            <w:docPart w:val="55DFB911369247E3BF231A78A1ADFE94"/>
          </w:placeholder>
        </w:sdtPr>
        <w:sdtEndPr/>
        <w:sdtContent>
          <w:r>
            <w:t>Appointments’ List on Attorney Home Page</w:t>
          </w:r>
        </w:sdtContent>
      </w:sdt>
    </w:p>
    <w:p w14:paraId="19AEB0DC" w14:textId="77777777" w:rsidR="00203BE0" w:rsidRPr="00DB7393" w:rsidRDefault="00203BE0" w:rsidP="00203BE0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DC250E" wp14:editId="22863CAA">
                <wp:simplePos x="0" y="0"/>
                <wp:positionH relativeFrom="column">
                  <wp:posOffset>774155</wp:posOffset>
                </wp:positionH>
                <wp:positionV relativeFrom="paragraph">
                  <wp:posOffset>32179</wp:posOffset>
                </wp:positionV>
                <wp:extent cx="4348480" cy="4648200"/>
                <wp:effectExtent l="38100" t="38100" r="90170" b="952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480" cy="4648200"/>
                          <a:chOff x="0" y="0"/>
                          <a:chExt cx="4348480" cy="464820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48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68294" y="3438817"/>
                            <a:ext cx="886238" cy="140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17"/>
                          <a:stretch/>
                        </pic:blipFill>
                        <pic:spPr bwMode="auto">
                          <a:xfrm>
                            <a:off x="0" y="409516"/>
                            <a:ext cx="434848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>
            <w:pict>
              <v:group w14:anchorId="06628625" id="Group 1" o:spid="_x0000_s1026" style="position:absolute;margin-left:60.95pt;margin-top:2.55pt;width:342.4pt;height:366pt;z-index:251663360" coordsize="43484,464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3484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">
                  <v:imagedata r:id="rId11" o:title=""/>
                  <v:shadow on="t" color="black" opacity="26214f" origin="-.5,-.5" offset=".74836mm,.74836mm"/>
                  <v:path arrowok="t"/>
                </v:shape>
                <v:rect id="Rectangle 3" o:spid="_x0000_s1028" style="position:absolute;left:1682;top:34388;width:8863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I4vwAAANoAAAAPAAAAZHJzL2Rvd25yZXYueG1sRE9da8Iw&#10;FH0X/A/hDvZm026g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CAO9I4vwAAANoAAAAPAAAAAAAA&#10;AAAAAAAAAAcCAABkcnMvZG93bnJldi54bWxQSwUGAAAAAAMAAwC3AAAA8wIAAAAA&#10;" filled="f" strokecolor="red" strokeweight="1pt"/>
                <v:shape id="Picture 4" o:spid="_x0000_s1029" type="#_x0000_t75" style="position:absolute;top:4095;width:4348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">
                  <v:imagedata r:id="rId12" o:title="" cropright="7613f"/>
                  <v:path arrowok="t"/>
                </v:shape>
              </v:group>
            </w:pict>
          </mc:Fallback>
        </mc:AlternateContent>
      </w:r>
    </w:p>
    <w:p w14:paraId="5DC3ADFA" w14:textId="77777777" w:rsidR="00203BE0" w:rsidRDefault="00203BE0" w:rsidP="00203BE0"/>
    <w:p w14:paraId="36F649A8" w14:textId="77777777" w:rsidR="00203BE0" w:rsidRDefault="00203BE0" w:rsidP="00203BE0"/>
    <w:p w14:paraId="217472D9" w14:textId="77777777" w:rsidR="00203BE0" w:rsidRDefault="00203BE0" w:rsidP="00203BE0"/>
    <w:p w14:paraId="0B66A6E2" w14:textId="77777777" w:rsidR="00203BE0" w:rsidRDefault="00203BE0" w:rsidP="00203BE0"/>
    <w:p w14:paraId="7C1CDA7B" w14:textId="77777777" w:rsidR="00203BE0" w:rsidRDefault="00203BE0" w:rsidP="00203BE0"/>
    <w:p w14:paraId="79F68B3A" w14:textId="77777777" w:rsidR="00203BE0" w:rsidRDefault="00203BE0" w:rsidP="00203BE0"/>
    <w:p w14:paraId="02483BAA" w14:textId="77777777" w:rsidR="00203BE0" w:rsidRDefault="00203BE0" w:rsidP="00203BE0"/>
    <w:p w14:paraId="2825AB85" w14:textId="77777777" w:rsidR="00203BE0" w:rsidRDefault="00203BE0" w:rsidP="00203BE0"/>
    <w:p w14:paraId="4831E117" w14:textId="77777777" w:rsidR="00203BE0" w:rsidRDefault="00203BE0" w:rsidP="00203BE0"/>
    <w:p w14:paraId="3C94FCAF" w14:textId="77777777" w:rsidR="00203BE0" w:rsidRDefault="00203BE0" w:rsidP="00203BE0"/>
    <w:p w14:paraId="3AAE8A6F" w14:textId="77777777" w:rsidR="00203BE0" w:rsidRDefault="00203BE0" w:rsidP="00203BE0"/>
    <w:p w14:paraId="55019B64" w14:textId="77777777" w:rsidR="00203BE0" w:rsidRDefault="00203BE0" w:rsidP="00203BE0"/>
    <w:p w14:paraId="39B327B7" w14:textId="77777777" w:rsidR="00203BE0" w:rsidRDefault="00203BE0" w:rsidP="00203BE0"/>
    <w:p w14:paraId="29076FE6" w14:textId="77777777" w:rsidR="00203BE0" w:rsidRDefault="00203BE0" w:rsidP="00203BE0">
      <w:pPr>
        <w:tabs>
          <w:tab w:val="left" w:pos="2385"/>
        </w:tabs>
      </w:pPr>
    </w:p>
    <w:p w14:paraId="1D5C8AEC" w14:textId="77777777" w:rsidR="00203BE0" w:rsidRDefault="00203BE0" w:rsidP="00203BE0">
      <w:pPr>
        <w:tabs>
          <w:tab w:val="left" w:pos="2385"/>
        </w:tabs>
      </w:pPr>
    </w:p>
    <w:p w14:paraId="024A3457" w14:textId="77777777" w:rsidR="00203BE0" w:rsidRPr="00583738" w:rsidRDefault="00203BE0" w:rsidP="00203BE0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2108A" wp14:editId="1FD13C40">
                <wp:simplePos x="0" y="0"/>
                <wp:positionH relativeFrom="column">
                  <wp:posOffset>7951</wp:posOffset>
                </wp:positionH>
                <wp:positionV relativeFrom="paragraph">
                  <wp:posOffset>192129</wp:posOffset>
                </wp:positionV>
                <wp:extent cx="619760" cy="453224"/>
                <wp:effectExtent l="0" t="0" r="27940" b="23495"/>
                <wp:wrapNone/>
                <wp:docPr id="5" name="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42DEC" w14:textId="77777777" w:rsidR="00203BE0" w:rsidRPr="00051C3E" w:rsidRDefault="00203BE0" w:rsidP="00203BE0">
                            <w:r>
                              <w:t>Step</w:t>
                            </w:r>
                            <w:r>
                              <w:br/>
                            </w:r>
                            <w:fldSimple w:instr=" SEQ STEP \* ARABIC \* MERGEFORMAT  \* MERGEFORMAT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2D2108A" id="Pentagon 5" o:spid="_x0000_s1027" type="#_x0000_t15" style="position:absolute;left:0;text-align:left;margin-left:.65pt;margin-top:15.15pt;width:48.8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" adj="13702" fillcolor="#5b9bd5 [3204]" strokecolor="#1f4d78 [1604]" strokeweight="1pt">
                <v:textbox>
                  <w:txbxContent>
                    <w:p w14:paraId="22C42DEC" w14:textId="77777777" w:rsidR="00203BE0" w:rsidRPr="00051C3E" w:rsidRDefault="00203BE0" w:rsidP="00203BE0">
                      <w:r>
                        <w:t>Step</w:t>
                      </w:r>
                      <w:r>
                        <w:br/>
                      </w:r>
                      <w:r>
                        <w:fldChar w:fldCharType="begin"/>
                      </w:r>
                      <w:r>
                        <w:instrText xml:space="preserve"> SEQ STEP \* ARABIC \* MERGEFORMAT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3C68E59" w14:textId="77777777" w:rsidR="00203BE0" w:rsidRPr="00AA46D3" w:rsidRDefault="00AA7159" w:rsidP="00203BE0">
      <w:pPr>
        <w:ind w:left="1440"/>
        <w:rPr>
          <w:b/>
        </w:rPr>
      </w:pPr>
      <w:sdt>
        <w:sdtPr>
          <w:rPr>
            <w:rStyle w:val="Strong"/>
          </w:rPr>
          <w:alias w:val="Step Title"/>
          <w:tag w:val="Step Title"/>
          <w:id w:val="2033298787"/>
          <w:placeholder>
            <w:docPart w:val="EFDEA6A524E044CE90312D29898AFE2B"/>
          </w:placeholder>
        </w:sdtPr>
        <w:sdtEndPr>
          <w:rPr>
            <w:rStyle w:val="DefaultParagraphFont"/>
            <w:rFonts w:asciiTheme="minorHAnsi" w:hAnsiTheme="minorHAnsi"/>
            <w:b w:val="0"/>
            <w:bCs w:val="0"/>
          </w:rPr>
        </w:sdtEndPr>
        <w:sdtContent>
          <w:r w:rsidR="00203BE0">
            <w:t xml:space="preserve">On the left side of the </w:t>
          </w:r>
          <w:r w:rsidR="00203BE0">
            <w:rPr>
              <w:b/>
            </w:rPr>
            <w:t>Appointment Info</w:t>
          </w:r>
          <w:r w:rsidR="00203BE0">
            <w:t xml:space="preserve"> page, under </w:t>
          </w:r>
          <w:r w:rsidR="00203BE0">
            <w:rPr>
              <w:b/>
            </w:rPr>
            <w:t>Create New Voucher</w:t>
          </w:r>
          <w:r w:rsidR="00203BE0">
            <w:t xml:space="preserve">, click the </w:t>
          </w:r>
          <w:r w:rsidR="00203BE0">
            <w:rPr>
              <w:b/>
            </w:rPr>
            <w:t>Create</w:t>
          </w:r>
          <w:r w:rsidR="00203BE0">
            <w:t xml:space="preserve"> link for AUTH-24</w:t>
          </w:r>
          <w:r w:rsidR="00203BE0" w:rsidRPr="00AA46D3">
            <w:rPr>
              <w:rStyle w:val="Strong"/>
            </w:rPr>
            <w:t xml:space="preserve">. </w:t>
          </w:r>
        </w:sdtContent>
      </w:sdt>
    </w:p>
    <w:p w14:paraId="234FD4A3" w14:textId="77777777" w:rsidR="00203BE0" w:rsidRDefault="00203BE0" w:rsidP="00203BE0">
      <w:pPr>
        <w:pStyle w:val="Caption"/>
        <w:ind w:left="720" w:firstLine="720"/>
      </w:pPr>
    </w:p>
    <w:p w14:paraId="489D35C6" w14:textId="77777777" w:rsidR="00203BE0" w:rsidRDefault="00203BE0" w:rsidP="00203BE0">
      <w:pPr>
        <w:pStyle w:val="Caption"/>
        <w:ind w:left="720" w:firstLine="720"/>
      </w:pPr>
    </w:p>
    <w:p w14:paraId="5224CE7C" w14:textId="77777777" w:rsidR="00203BE0" w:rsidRDefault="00203BE0" w:rsidP="00203BE0">
      <w:pPr>
        <w:pStyle w:val="Caption"/>
        <w:ind w:left="720" w:firstLine="720"/>
      </w:pPr>
    </w:p>
    <w:p w14:paraId="691257EA" w14:textId="77777777" w:rsidR="00203BE0" w:rsidRPr="008D72F3" w:rsidRDefault="00203BE0" w:rsidP="00203BE0">
      <w:pPr>
        <w:pStyle w:val="Caption"/>
        <w:ind w:left="720" w:firstLine="720"/>
        <w:rPr>
          <w:noProof/>
        </w:rPr>
      </w:pPr>
      <w:r>
        <w:lastRenderedPageBreak/>
        <w:t xml:space="preserve">           </w:t>
      </w:r>
      <w:r w:rsidRPr="008D72F3">
        <w:t xml:space="preserve">Figure </w:t>
      </w:r>
      <w:fldSimple w:instr=" SEQ Figure \* ARABIC \* MERGEFORMAT \* MERGEFORMAT ">
        <w:r>
          <w:rPr>
            <w:noProof/>
          </w:rPr>
          <w:t>2</w:t>
        </w:r>
      </w:fldSimple>
      <w:r w:rsidRPr="008D72F3">
        <w:t xml:space="preserve">: </w:t>
      </w:r>
      <w:sdt>
        <w:sdtPr>
          <w:alias w:val="Figure Description"/>
          <w:tag w:val="Figure Description"/>
          <w:id w:val="-14155045"/>
          <w:placeholder>
            <w:docPart w:val="868A6F83013E48B0901177E68D42D47A"/>
          </w:placeholder>
        </w:sdtPr>
        <w:sdtEndPr/>
        <w:sdtContent>
          <w:r>
            <w:t>AUTH-24 Create Link on Appointment Info Page</w:t>
          </w:r>
        </w:sdtContent>
      </w:sdt>
    </w:p>
    <w:p w14:paraId="7FC3A949" w14:textId="77777777" w:rsidR="00203BE0" w:rsidRPr="00DB7393" w:rsidRDefault="00203BE0" w:rsidP="00203BE0">
      <w:pPr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53C595" wp14:editId="6ACFB932">
                <wp:simplePos x="0" y="0"/>
                <wp:positionH relativeFrom="column">
                  <wp:posOffset>1180215</wp:posOffset>
                </wp:positionH>
                <wp:positionV relativeFrom="paragraph">
                  <wp:posOffset>74754</wp:posOffset>
                </wp:positionV>
                <wp:extent cx="2711302" cy="3615070"/>
                <wp:effectExtent l="38100" t="38100" r="89535" b="996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302" cy="3615070"/>
                          <a:chOff x="0" y="0"/>
                          <a:chExt cx="3005455" cy="3988435"/>
                        </a:xfrm>
                      </wpg:grpSpPr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98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0488" y="2238316"/>
                            <a:ext cx="1301478" cy="4095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group w14:anchorId="566D310E" id="Group 6" o:spid="_x0000_s1026" style="position:absolute;margin-left:92.95pt;margin-top:5.9pt;width:213.5pt;height:284.65pt;z-index:251664384;mso-width-relative:margin;mso-height-relative:margin" coordsize="30054,398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">
                <v:shape id="Picture 13" o:spid="_x0000_s1027" type="#_x0000_t75" style="position:absolute;width:30054;height:39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">
                  <v:imagedata r:id="rId14" o:title=""/>
                  <v:shadow on="t" color="black" opacity="26214f" origin="-.5,-.5" offset=".74836mm,.74836mm"/>
                  <v:path arrowok="t"/>
                </v:shape>
                <v:rect id="Rectangle 10" o:spid="_x0000_s1028" style="position:absolute;left:504;top:22383;width:1301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10424A56" w14:textId="77777777" w:rsidR="00203BE0" w:rsidRDefault="00203BE0" w:rsidP="00203BE0">
      <w:pPr>
        <w:ind w:left="1440"/>
        <w:rPr>
          <w:color w:val="000000" w:themeColor="text1"/>
        </w:rPr>
      </w:pPr>
    </w:p>
    <w:p w14:paraId="5A2A7F9C" w14:textId="77777777" w:rsidR="00203BE0" w:rsidRDefault="00203BE0" w:rsidP="00203BE0">
      <w:pPr>
        <w:ind w:left="1440"/>
        <w:rPr>
          <w:color w:val="000000" w:themeColor="text1"/>
        </w:rPr>
      </w:pPr>
    </w:p>
    <w:p w14:paraId="2B6E709F" w14:textId="77777777" w:rsidR="00203BE0" w:rsidRDefault="00203BE0" w:rsidP="00203BE0">
      <w:pPr>
        <w:ind w:left="1440"/>
        <w:rPr>
          <w:color w:val="000000" w:themeColor="text1"/>
        </w:rPr>
      </w:pPr>
    </w:p>
    <w:p w14:paraId="46E33B49" w14:textId="77777777" w:rsidR="00203BE0" w:rsidRDefault="00203BE0" w:rsidP="00203BE0">
      <w:pPr>
        <w:ind w:left="1440"/>
        <w:rPr>
          <w:color w:val="000000" w:themeColor="text1"/>
        </w:rPr>
      </w:pPr>
    </w:p>
    <w:p w14:paraId="166629DA" w14:textId="77777777" w:rsidR="00203BE0" w:rsidRDefault="00203BE0" w:rsidP="00203BE0">
      <w:pPr>
        <w:ind w:left="1440"/>
        <w:rPr>
          <w:color w:val="000000" w:themeColor="text1"/>
        </w:rPr>
      </w:pPr>
    </w:p>
    <w:p w14:paraId="68604ADD" w14:textId="77777777" w:rsidR="00203BE0" w:rsidRDefault="00203BE0" w:rsidP="00203BE0">
      <w:pPr>
        <w:ind w:left="1440"/>
        <w:rPr>
          <w:color w:val="000000" w:themeColor="text1"/>
        </w:rPr>
      </w:pPr>
    </w:p>
    <w:p w14:paraId="5124E2BD" w14:textId="77777777" w:rsidR="00203BE0" w:rsidRDefault="00203BE0" w:rsidP="00203BE0">
      <w:pPr>
        <w:ind w:left="1440"/>
        <w:rPr>
          <w:color w:val="000000" w:themeColor="text1"/>
        </w:rPr>
      </w:pPr>
    </w:p>
    <w:p w14:paraId="0F1B606D" w14:textId="77777777" w:rsidR="00203BE0" w:rsidRDefault="00203BE0" w:rsidP="00203BE0">
      <w:pPr>
        <w:ind w:left="1440"/>
        <w:rPr>
          <w:color w:val="000000" w:themeColor="text1"/>
        </w:rPr>
      </w:pPr>
    </w:p>
    <w:p w14:paraId="284F016D" w14:textId="77777777" w:rsidR="00203BE0" w:rsidRDefault="00203BE0" w:rsidP="00203BE0">
      <w:pPr>
        <w:ind w:left="1440"/>
        <w:rPr>
          <w:color w:val="000000" w:themeColor="text1"/>
        </w:rPr>
      </w:pPr>
    </w:p>
    <w:p w14:paraId="79F6858A" w14:textId="77777777" w:rsidR="00203BE0" w:rsidRDefault="00203BE0" w:rsidP="00203BE0">
      <w:pPr>
        <w:ind w:left="1440"/>
        <w:rPr>
          <w:color w:val="000000" w:themeColor="text1"/>
        </w:rPr>
      </w:pPr>
    </w:p>
    <w:p w14:paraId="016E0243" w14:textId="77777777" w:rsidR="00203BE0" w:rsidRPr="00583738" w:rsidRDefault="00203BE0" w:rsidP="00203BE0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0ABB9" wp14:editId="3AC8BC16">
                <wp:simplePos x="0" y="0"/>
                <wp:positionH relativeFrom="column">
                  <wp:posOffset>7951</wp:posOffset>
                </wp:positionH>
                <wp:positionV relativeFrom="paragraph">
                  <wp:posOffset>192129</wp:posOffset>
                </wp:positionV>
                <wp:extent cx="619760" cy="453224"/>
                <wp:effectExtent l="0" t="0" r="27940" b="23495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C175F" w14:textId="77777777" w:rsidR="00203BE0" w:rsidRPr="00051C3E" w:rsidRDefault="00203BE0" w:rsidP="00203BE0">
                            <w:r>
                              <w:t>Step</w:t>
                            </w:r>
                            <w:r>
                              <w:br/>
                            </w:r>
                            <w:fldSimple w:instr=" SEQ STEP \* ARABIC \* MERGEFORMAT  \* MERGEFORMAT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E00ABB9" id="Pentagon 11" o:spid="_x0000_s1028" type="#_x0000_t15" style="position:absolute;left:0;text-align:left;margin-left:.65pt;margin-top:15.15pt;width:48.8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" adj="13702" fillcolor="#5b9bd5 [3204]" strokecolor="#1f4d78 [1604]" strokeweight="1pt">
                <v:textbox>
                  <w:txbxContent>
                    <w:p w14:paraId="540C175F" w14:textId="77777777" w:rsidR="00203BE0" w:rsidRPr="00051C3E" w:rsidRDefault="00203BE0" w:rsidP="00203BE0">
                      <w:r>
                        <w:t>Step</w:t>
                      </w:r>
                      <w:r>
                        <w:br/>
                      </w:r>
                      <w:r>
                        <w:fldChar w:fldCharType="begin"/>
                      </w:r>
                      <w:r>
                        <w:instrText xml:space="preserve"> SEQ STEP \* ARABIC \* MERGEFORMAT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4597304" w14:textId="77777777" w:rsidR="00203BE0" w:rsidRPr="00AA46D3" w:rsidRDefault="00203BE0" w:rsidP="00203BE0">
      <w:pPr>
        <w:ind w:left="1440"/>
        <w:rPr>
          <w:b/>
        </w:rPr>
      </w:pPr>
      <w:r w:rsidRPr="00957322">
        <w:rPr>
          <w:rStyle w:val="Strong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E476B4" wp14:editId="74AAA1A4">
                <wp:simplePos x="0" y="0"/>
                <wp:positionH relativeFrom="column">
                  <wp:posOffset>658495</wp:posOffset>
                </wp:positionH>
                <wp:positionV relativeFrom="paragraph">
                  <wp:posOffset>235585</wp:posOffset>
                </wp:positionV>
                <wp:extent cx="3678555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DBDE2" w14:textId="77777777" w:rsidR="00203BE0" w:rsidRPr="00957322" w:rsidRDefault="00203BE0" w:rsidP="00203BE0">
                            <w:pPr>
                              <w:pStyle w:val="Heading2"/>
                              <w:rPr>
                                <w:sz w:val="18"/>
                                <w:szCs w:val="18"/>
                              </w:rPr>
                            </w:pPr>
                            <w:r w:rsidRPr="00957322">
                              <w:rPr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Pr="00957322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957322">
                              <w:rPr>
                                <w:sz w:val="18"/>
                                <w:szCs w:val="18"/>
                              </w:rPr>
                              <w:instrText xml:space="preserve"> SEQ Figure \* ARABIC \* MERGEFORMAT \* MERGEFORMAT </w:instrText>
                            </w:r>
                            <w:r w:rsidRPr="00957322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57322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957322">
                              <w:rPr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57322">
                              <w:rPr>
                                <w:noProof/>
                                <w:sz w:val="18"/>
                                <w:szCs w:val="18"/>
                              </w:rPr>
                              <w:t>:</w:t>
                            </w:r>
                            <w:r w:rsidRPr="00957322">
                              <w:rPr>
                                <w:sz w:val="18"/>
                                <w:szCs w:val="18"/>
                              </w:rPr>
                              <w:t xml:space="preserve"> Basic Info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Page</w:t>
                            </w:r>
                            <w:r w:rsidRPr="00957322">
                              <w:rPr>
                                <w:sz w:val="18"/>
                                <w:szCs w:val="18"/>
                              </w:rPr>
                              <w:t xml:space="preserve"> of the CJA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957322">
                              <w:rPr>
                                <w:sz w:val="18"/>
                                <w:szCs w:val="18"/>
                              </w:rPr>
                              <w:t>24 Authorization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41E476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51.85pt;margin-top:18.55pt;width:289.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" filled="f" stroked="f">
                <v:textbox style="mso-fit-shape-to-text:t">
                  <w:txbxContent>
                    <w:p w14:paraId="0F3DBDE2" w14:textId="77777777" w:rsidR="00203BE0" w:rsidRPr="00957322" w:rsidRDefault="00203BE0" w:rsidP="00203BE0">
                      <w:pPr>
                        <w:pStyle w:val="Heading2"/>
                        <w:rPr>
                          <w:sz w:val="18"/>
                          <w:szCs w:val="18"/>
                        </w:rPr>
                      </w:pPr>
                      <w:r w:rsidRPr="00957322">
                        <w:rPr>
                          <w:sz w:val="18"/>
                          <w:szCs w:val="18"/>
                        </w:rPr>
                        <w:t xml:space="preserve">Figure </w:t>
                      </w:r>
                      <w:r w:rsidRPr="00957322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957322">
                        <w:rPr>
                          <w:sz w:val="18"/>
                          <w:szCs w:val="18"/>
                        </w:rPr>
                        <w:instrText xml:space="preserve"> SEQ Figure \* ARABIC \* MERGEFORMAT \* MERGEFORMAT </w:instrText>
                      </w:r>
                      <w:r w:rsidRPr="00957322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957322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957322">
                        <w:rPr>
                          <w:noProof/>
                          <w:sz w:val="18"/>
                          <w:szCs w:val="18"/>
                        </w:rPr>
                        <w:fldChar w:fldCharType="end"/>
                      </w:r>
                      <w:r w:rsidRPr="00957322">
                        <w:rPr>
                          <w:noProof/>
                          <w:sz w:val="18"/>
                          <w:szCs w:val="18"/>
                        </w:rPr>
                        <w:t>:</w:t>
                      </w:r>
                      <w:r w:rsidRPr="00957322">
                        <w:rPr>
                          <w:sz w:val="18"/>
                          <w:szCs w:val="18"/>
                        </w:rPr>
                        <w:t xml:space="preserve"> Basic Info </w:t>
                      </w:r>
                      <w:r>
                        <w:rPr>
                          <w:sz w:val="18"/>
                          <w:szCs w:val="18"/>
                        </w:rPr>
                        <w:t>Page</w:t>
                      </w:r>
                      <w:r w:rsidRPr="00957322">
                        <w:rPr>
                          <w:sz w:val="18"/>
                          <w:szCs w:val="18"/>
                        </w:rPr>
                        <w:t xml:space="preserve"> of the CJA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957322">
                        <w:rPr>
                          <w:sz w:val="18"/>
                          <w:szCs w:val="18"/>
                        </w:rPr>
                        <w:t>24 Authorization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Style w:val="Strong"/>
          </w:rPr>
          <w:alias w:val="Step Title"/>
          <w:tag w:val="Step Title"/>
          <w:id w:val="-1805840859"/>
          <w:placeholder>
            <w:docPart w:val="A03817EFC8F243318780BFE04432A615"/>
          </w:placeholder>
        </w:sdtPr>
        <w:sdtEndPr>
          <w:rPr>
            <w:rStyle w:val="DefaultParagraphFont"/>
            <w:rFonts w:asciiTheme="minorHAnsi" w:hAnsiTheme="minorHAnsi"/>
            <w:b w:val="0"/>
            <w:bCs w:val="0"/>
          </w:rPr>
        </w:sdtEndPr>
        <w:sdtContent>
          <w:r>
            <w:t xml:space="preserve">On the </w:t>
          </w:r>
          <w:r>
            <w:rPr>
              <w:b/>
            </w:rPr>
            <w:t>Basic Info</w:t>
          </w:r>
          <w:r>
            <w:t xml:space="preserve"> page, enter the required details of the transcript</w:t>
          </w:r>
          <w:r w:rsidRPr="00AA46D3">
            <w:rPr>
              <w:rStyle w:val="Strong"/>
            </w:rPr>
            <w:t>.</w:t>
          </w:r>
        </w:sdtContent>
      </w:sdt>
    </w:p>
    <w:p w14:paraId="269E66E1" w14:textId="77777777" w:rsidR="00203BE0" w:rsidRPr="008D72F3" w:rsidRDefault="00203BE0" w:rsidP="00203BE0">
      <w:pPr>
        <w:pStyle w:val="Caption"/>
        <w:ind w:left="1440"/>
        <w:rPr>
          <w:noProof/>
        </w:rPr>
      </w:pPr>
      <w:r w:rsidRPr="00DB7393"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65F958BA" wp14:editId="29CDCD96">
            <wp:simplePos x="0" y="0"/>
            <wp:positionH relativeFrom="margin">
              <wp:posOffset>755650</wp:posOffset>
            </wp:positionH>
            <wp:positionV relativeFrom="paragraph">
              <wp:posOffset>158115</wp:posOffset>
            </wp:positionV>
            <wp:extent cx="3956050" cy="3408045"/>
            <wp:effectExtent l="38100" t="38100" r="101600" b="97155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2F3">
        <w:t xml:space="preserve"> </w:t>
      </w:r>
      <w:sdt>
        <w:sdtPr>
          <w:alias w:val="Figure Description"/>
          <w:tag w:val="Figure Description"/>
          <w:id w:val="-614213381"/>
          <w:showingPlcHdr/>
        </w:sdtPr>
        <w:sdtEndPr/>
        <w:sdtContent>
          <w:r>
            <w:t xml:space="preserve">     </w:t>
          </w:r>
        </w:sdtContent>
      </w:sdt>
    </w:p>
    <w:p w14:paraId="25DD7F83" w14:textId="77777777" w:rsidR="00203BE0" w:rsidRPr="00DB7393" w:rsidRDefault="00203BE0" w:rsidP="00203BE0">
      <w:pPr>
        <w:rPr>
          <w:color w:val="000000" w:themeColor="text1"/>
        </w:rPr>
      </w:pPr>
    </w:p>
    <w:p w14:paraId="3D7179CA" w14:textId="77777777" w:rsidR="00203BE0" w:rsidRDefault="00203BE0" w:rsidP="00203BE0">
      <w:pPr>
        <w:ind w:left="1440"/>
        <w:rPr>
          <w:color w:val="000000" w:themeColor="text1"/>
        </w:rPr>
      </w:pPr>
    </w:p>
    <w:p w14:paraId="455A12E0" w14:textId="77777777" w:rsidR="00203BE0" w:rsidRDefault="00203BE0" w:rsidP="00203BE0">
      <w:pPr>
        <w:ind w:left="1440"/>
        <w:rPr>
          <w:color w:val="000000" w:themeColor="text1"/>
        </w:rPr>
      </w:pPr>
    </w:p>
    <w:p w14:paraId="2B92E2B5" w14:textId="77777777" w:rsidR="00203BE0" w:rsidRDefault="00203BE0" w:rsidP="00203BE0">
      <w:pPr>
        <w:ind w:left="1440"/>
        <w:rPr>
          <w:color w:val="000000" w:themeColor="text1"/>
        </w:rPr>
      </w:pPr>
    </w:p>
    <w:p w14:paraId="3D101099" w14:textId="77777777" w:rsidR="00203BE0" w:rsidRDefault="00203BE0" w:rsidP="00203BE0">
      <w:pPr>
        <w:ind w:left="1440"/>
        <w:rPr>
          <w:color w:val="000000" w:themeColor="text1"/>
        </w:rPr>
      </w:pPr>
    </w:p>
    <w:p w14:paraId="2C598511" w14:textId="77777777" w:rsidR="00203BE0" w:rsidRDefault="00203BE0" w:rsidP="00203BE0">
      <w:pPr>
        <w:ind w:left="1440"/>
        <w:rPr>
          <w:color w:val="000000" w:themeColor="text1"/>
        </w:rPr>
      </w:pPr>
    </w:p>
    <w:p w14:paraId="01529B98" w14:textId="77777777" w:rsidR="00203BE0" w:rsidRDefault="00203BE0" w:rsidP="00203BE0">
      <w:pPr>
        <w:ind w:left="1440"/>
        <w:rPr>
          <w:color w:val="000000" w:themeColor="text1"/>
        </w:rPr>
      </w:pPr>
    </w:p>
    <w:p w14:paraId="5927D575" w14:textId="77777777" w:rsidR="00203BE0" w:rsidRDefault="00203BE0" w:rsidP="00203BE0">
      <w:pPr>
        <w:ind w:left="144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54AA30" wp14:editId="6611E434">
            <wp:simplePos x="0" y="0"/>
            <wp:positionH relativeFrom="column">
              <wp:posOffset>1657350</wp:posOffset>
            </wp:positionH>
            <wp:positionV relativeFrom="paragraph">
              <wp:posOffset>646430</wp:posOffset>
            </wp:positionV>
            <wp:extent cx="1128569" cy="18478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569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4CF08" w14:textId="77777777" w:rsidR="00203BE0" w:rsidRDefault="00203BE0" w:rsidP="00203BE0">
      <w:pPr>
        <w:ind w:left="1440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76C86E4" wp14:editId="797FB729">
                <wp:extent cx="5086350" cy="1019175"/>
                <wp:effectExtent l="95250" t="38100" r="38100" b="104775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5F054" w14:textId="77777777" w:rsidR="00203BE0" w:rsidRPr="00DB7393" w:rsidRDefault="00203BE0" w:rsidP="00203BE0">
                            <w:pPr>
                              <w:pStyle w:val="Heading2"/>
                            </w:pPr>
                            <w:r w:rsidRPr="00DB7393">
                              <w:t>Notes:</w:t>
                            </w:r>
                          </w:p>
                          <w:sdt>
                            <w:sdtPr>
                              <w:rPr>
                                <w:color w:val="000000" w:themeColor="text1"/>
                              </w:rPr>
                              <w:id w:val="335817796"/>
                            </w:sdtPr>
                            <w:sdtEndPr/>
                            <w:sdtContent>
                              <w:p w14:paraId="2591B317" w14:textId="77777777" w:rsidR="00203BE0" w:rsidRDefault="00203BE0" w:rsidP="00203BE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Fill in the details for the transcript you are requesting. The required items are marked with a red asterisk.</w:t>
                                </w:r>
                              </w:p>
                              <w:p w14:paraId="61903479" w14:textId="77777777" w:rsidR="00203BE0" w:rsidRPr="00082698" w:rsidRDefault="00203BE0" w:rsidP="00203BE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You may attach any relevant supporting documents on the </w:t>
                                </w:r>
                                <w:r w:rsidRPr="00AA46D3">
                                  <w:rPr>
                                    <w:b/>
                                    <w:color w:val="000000" w:themeColor="text1"/>
                                  </w:rPr>
                                  <w:t>Documents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tab.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>
            <w:pict>
              <v:rect w14:anchorId="576C86E4" id="Rectangle 12" o:spid="_x0000_s1030" style="width:400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" fillcolor="#d8d8d8 [2732]" stroked="f" strokeweight="1pt">
                <v:shadow on="t" color="black" opacity="26214f" origin=".5,-.5" offset="-.74836mm,.74836mm"/>
                <v:textbox>
                  <w:txbxContent>
                    <w:p w14:paraId="7675F054" w14:textId="77777777" w:rsidR="00203BE0" w:rsidRPr="00DB7393" w:rsidRDefault="00203BE0" w:rsidP="00203BE0">
                      <w:pPr>
                        <w:pStyle w:val="Heading2"/>
                      </w:pPr>
                      <w:r w:rsidRPr="00DB7393">
                        <w:t>Notes:</w:t>
                      </w:r>
                    </w:p>
                    <w:sdt>
                      <w:sdtPr>
                        <w:rPr>
                          <w:color w:val="000000" w:themeColor="text1"/>
                        </w:rPr>
                        <w:id w:val="335817796"/>
                      </w:sdtPr>
                      <w:sdtContent>
                        <w:p w14:paraId="2591B317" w14:textId="77777777" w:rsidR="00203BE0" w:rsidRDefault="00203BE0" w:rsidP="00203BE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Fill in the details for the transcript you are requesting. The required items are marked with a red asterisk.</w:t>
                          </w:r>
                        </w:p>
                        <w:p w14:paraId="61903479" w14:textId="77777777" w:rsidR="00203BE0" w:rsidRPr="00082698" w:rsidRDefault="00203BE0" w:rsidP="00203BE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You may attach any relevant supporting documents on the </w:t>
                          </w:r>
                          <w:r w:rsidRPr="00AA46D3">
                            <w:rPr>
                              <w:b/>
                              <w:color w:val="000000" w:themeColor="text1"/>
                            </w:rPr>
                            <w:t>Documents</w:t>
                          </w:r>
                          <w:r>
                            <w:rPr>
                              <w:color w:val="000000" w:themeColor="text1"/>
                            </w:rPr>
                            <w:t xml:space="preserve"> tab.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p w14:paraId="0DF7B66C" w14:textId="782D87B2" w:rsidR="00ED1063" w:rsidRDefault="00ED1063" w:rsidP="00ED1063">
      <w:pPr>
        <w:ind w:left="1440"/>
      </w:pPr>
      <w:r>
        <w:rPr>
          <w:rStyle w:val="Strong"/>
        </w:rPr>
        <w:t>Select Special Transcript Handling</w:t>
      </w:r>
    </w:p>
    <w:p w14:paraId="4B0BB59D" w14:textId="1B8B4381" w:rsidR="00ED1063" w:rsidRPr="00ED1063" w:rsidRDefault="00ED1063" w:rsidP="00ED1063">
      <w:pPr>
        <w:pStyle w:val="Caption"/>
        <w:ind w:left="1440"/>
        <w:rPr>
          <w:b w:val="0"/>
          <w:color w:val="000000" w:themeColor="text1"/>
          <w:sz w:val="22"/>
          <w:szCs w:val="22"/>
        </w:rPr>
      </w:pPr>
      <w:r w:rsidRPr="00ED1063">
        <w:rPr>
          <w:b w:val="0"/>
          <w:color w:val="000000" w:themeColor="text1"/>
          <w:sz w:val="22"/>
          <w:szCs w:val="22"/>
        </w:rPr>
        <w:t>Choose the type of transcript handling, leave on None, if the other options are not applicable.</w:t>
      </w:r>
    </w:p>
    <w:p w14:paraId="0F2E61C7" w14:textId="48A96D0D" w:rsidR="00ED1063" w:rsidRPr="008D72F3" w:rsidRDefault="00ED1063" w:rsidP="00ED1063">
      <w:pPr>
        <w:pStyle w:val="Caption"/>
        <w:ind w:left="1440"/>
        <w:rPr>
          <w:noProof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2025890B" wp14:editId="7EB866D5">
            <wp:simplePos x="0" y="0"/>
            <wp:positionH relativeFrom="column">
              <wp:posOffset>1236348</wp:posOffset>
            </wp:positionH>
            <wp:positionV relativeFrom="paragraph">
              <wp:posOffset>266136</wp:posOffset>
            </wp:positionV>
            <wp:extent cx="1329070" cy="1034849"/>
            <wp:effectExtent l="0" t="0" r="444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andl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03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063">
        <w:t xml:space="preserve"> </w:t>
      </w:r>
      <w:r w:rsidRPr="008D72F3">
        <w:t xml:space="preserve">Figure </w:t>
      </w:r>
      <w:r>
        <w:t>4</w:t>
      </w:r>
      <w:r w:rsidRPr="008D72F3">
        <w:t xml:space="preserve">: </w:t>
      </w:r>
      <w:sdt>
        <w:sdtPr>
          <w:alias w:val="Figure Description"/>
          <w:tag w:val="Figure Description"/>
          <w:id w:val="1903332224"/>
        </w:sdtPr>
        <w:sdtEndPr/>
        <w:sdtContent>
          <w:r>
            <w:t>Special Transcript Handling List</w:t>
          </w:r>
        </w:sdtContent>
      </w:sdt>
    </w:p>
    <w:p w14:paraId="46C23820" w14:textId="53B4D86D" w:rsidR="00203BE0" w:rsidRPr="00DB7393" w:rsidRDefault="00203BE0" w:rsidP="00203BE0">
      <w:pPr>
        <w:ind w:left="1440"/>
        <w:rPr>
          <w:color w:val="000000" w:themeColor="text1"/>
        </w:rPr>
      </w:pPr>
    </w:p>
    <w:p w14:paraId="23EFF539" w14:textId="77777777" w:rsidR="00203BE0" w:rsidRPr="00583738" w:rsidRDefault="00AA7159" w:rsidP="00203BE0">
      <w:r>
        <w:pict w14:anchorId="61422BF2">
          <v:rect id="_x0000_i1026" style="width:468pt;height:.5pt" o:hralign="center" o:hrstd="t" o:hrnoshade="t" o:hr="t" fillcolor="#d8d8d8 [2732]" stroked="f"/>
        </w:pict>
      </w:r>
    </w:p>
    <w:sdt>
      <w:sdtPr>
        <w:rPr>
          <w:rStyle w:val="Strong"/>
        </w:rPr>
        <w:alias w:val="Step Title"/>
        <w:tag w:val="Step Title"/>
        <w:id w:val="-1744090537"/>
      </w:sdtPr>
      <w:sdtEndPr>
        <w:rPr>
          <w:rStyle w:val="DefaultParagraphFont"/>
          <w:rFonts w:asciiTheme="minorHAnsi" w:hAnsiTheme="minorHAnsi"/>
          <w:b w:val="0"/>
          <w:bCs w:val="0"/>
        </w:rPr>
      </w:sdtEndPr>
      <w:sdtContent>
        <w:p w14:paraId="479F5E21" w14:textId="77777777" w:rsidR="00203BE0" w:rsidRDefault="00203BE0" w:rsidP="00203BE0">
          <w:pPr>
            <w:ind w:left="1440"/>
            <w:rPr>
              <w:rStyle w:val="Strong"/>
            </w:rPr>
          </w:pPr>
        </w:p>
        <w:p w14:paraId="47EAEA56" w14:textId="77777777" w:rsidR="00203BE0" w:rsidRDefault="00203BE0" w:rsidP="00203BE0">
          <w:pPr>
            <w:ind w:left="1440"/>
          </w:pPr>
          <w:r>
            <w:rPr>
              <w:b/>
              <w:i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F974760" wp14:editId="7999FFD8">
                    <wp:simplePos x="0" y="0"/>
                    <wp:positionH relativeFrom="column">
                      <wp:posOffset>-180753</wp:posOffset>
                    </wp:positionH>
                    <wp:positionV relativeFrom="paragraph">
                      <wp:posOffset>-44110</wp:posOffset>
                    </wp:positionV>
                    <wp:extent cx="776176" cy="452755"/>
                    <wp:effectExtent l="0" t="0" r="24130" b="23495"/>
                    <wp:wrapNone/>
                    <wp:docPr id="14" name="Pentagon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6176" cy="452755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1A31F5" w14:textId="77777777" w:rsidR="00203BE0" w:rsidRPr="00051C3E" w:rsidRDefault="00203BE0" w:rsidP="00203BE0">
                                <w:r>
                                  <w:t>Step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>
                <w:pict>
                  <v:shape w14:anchorId="4F974760" id="Pentagon 14" o:spid="_x0000_s1031" type="#_x0000_t15" style="position:absolute;left:0;text-align:left;margin-left:-14.25pt;margin-top:-3.45pt;width:61.1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" adj="15300" fillcolor="#5b9bd5 [3204]" strokecolor="#1f4d78 [1604]" strokeweight="1pt">
                    <v:textbox>
                      <w:txbxContent>
                        <w:p w14:paraId="6D1A31F5" w14:textId="77777777" w:rsidR="00203BE0" w:rsidRPr="00051C3E" w:rsidRDefault="00203BE0" w:rsidP="00203BE0">
                          <w:r>
                            <w:t>Step 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Style w:val="Strong"/>
            </w:rPr>
            <w:t>Confirm and submit the CJA-24 Authorization.</w:t>
          </w:r>
        </w:p>
      </w:sdtContent>
    </w:sdt>
    <w:p w14:paraId="1A2CB09F" w14:textId="77777777" w:rsidR="00203BE0" w:rsidRDefault="00AA7159" w:rsidP="00203BE0">
      <w:pPr>
        <w:ind w:left="1440"/>
        <w:jc w:val="left"/>
        <w:rPr>
          <w:i/>
        </w:rPr>
      </w:pPr>
      <w:sdt>
        <w:sdtPr>
          <w:alias w:val="Step Directions"/>
          <w:tag w:val="Step Directions"/>
          <w:id w:val="1220479215"/>
        </w:sdtPr>
        <w:sdtEndPr/>
        <w:sdtContent>
          <w:r w:rsidR="00203BE0">
            <w:t xml:space="preserve">Once you have selected the </w:t>
          </w:r>
          <w:r w:rsidR="00203BE0" w:rsidRPr="00B216D2">
            <w:rPr>
              <w:b/>
            </w:rPr>
            <w:t>I swear</w:t>
          </w:r>
          <w:r w:rsidR="00203BE0">
            <w:rPr>
              <w:b/>
            </w:rPr>
            <w:t xml:space="preserve"> and affirm the truth or correctness of the above statements</w:t>
          </w:r>
          <w:r w:rsidR="00203BE0">
            <w:t xml:space="preserve"> check box, the</w:t>
          </w:r>
          <w:r w:rsidR="00203BE0" w:rsidRPr="00AA46D3">
            <w:rPr>
              <w:b/>
            </w:rPr>
            <w:t xml:space="preserve"> Submit</w:t>
          </w:r>
          <w:r w:rsidR="00203BE0">
            <w:t xml:space="preserve"> button will become active. Click </w:t>
          </w:r>
          <w:r w:rsidR="00203BE0" w:rsidRPr="00AA46D3">
            <w:rPr>
              <w:b/>
            </w:rPr>
            <w:t>Submit</w:t>
          </w:r>
          <w:r w:rsidR="00203BE0">
            <w:t>.</w:t>
          </w:r>
        </w:sdtContent>
      </w:sdt>
    </w:p>
    <w:p w14:paraId="3F809343" w14:textId="77777777" w:rsidR="00203BE0" w:rsidRPr="008D72F3" w:rsidRDefault="00203BE0" w:rsidP="00203BE0">
      <w:pPr>
        <w:pStyle w:val="Caption"/>
        <w:ind w:left="1440"/>
        <w:rPr>
          <w:noProof/>
        </w:rPr>
      </w:pPr>
      <w:r w:rsidRPr="008D72F3">
        <w:t xml:space="preserve">Figure </w:t>
      </w:r>
      <w:r>
        <w:t>5</w:t>
      </w:r>
      <w:r w:rsidRPr="008D72F3">
        <w:t xml:space="preserve">: </w:t>
      </w:r>
      <w:sdt>
        <w:sdtPr>
          <w:alias w:val="Figure Description"/>
          <w:tag w:val="Figure Description"/>
          <w:id w:val="-52539171"/>
        </w:sdtPr>
        <w:sdtEndPr/>
        <w:sdtContent>
          <w:r>
            <w:t>The Submit button on the Confirmation tab.</w:t>
          </w:r>
        </w:sdtContent>
      </w:sdt>
    </w:p>
    <w:p w14:paraId="429E4077" w14:textId="77777777" w:rsidR="00203BE0" w:rsidRPr="00DB7393" w:rsidRDefault="00AA7159" w:rsidP="00203BE0">
      <w:pPr>
        <w:ind w:left="1440"/>
        <w:rPr>
          <w:color w:val="000000" w:themeColor="text1"/>
        </w:rPr>
      </w:pPr>
      <w:sdt>
        <w:sdtPr>
          <w:rPr>
            <w:color w:val="000000" w:themeColor="text1"/>
          </w:rPr>
          <w:id w:val="2047175711"/>
          <w:picture/>
        </w:sdtPr>
        <w:sdtEndPr/>
        <w:sdtContent>
          <w:r w:rsidR="00203BE0" w:rsidRPr="00DB7393">
            <w:rPr>
              <w:noProof/>
              <w:color w:val="000000" w:themeColor="text1"/>
            </w:rPr>
            <w:drawing>
              <wp:inline distT="0" distB="0" distL="0" distR="0" wp14:anchorId="23F8F6BC" wp14:editId="211E481D">
                <wp:extent cx="3208111" cy="1020950"/>
                <wp:effectExtent l="38100" t="38100" r="87630" b="103505"/>
                <wp:docPr id="18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8111" cy="102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14:paraId="4C1BE7E0" w14:textId="77777777" w:rsidR="008D5F66" w:rsidRDefault="008D5F66"/>
    <w:sectPr w:rsidR="008D5F66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41D73" w14:textId="77777777" w:rsidR="00520ADB" w:rsidRDefault="00520ADB" w:rsidP="00D60CE8">
      <w:pPr>
        <w:spacing w:after="0" w:line="240" w:lineRule="auto"/>
      </w:pPr>
      <w:r>
        <w:separator/>
      </w:r>
    </w:p>
  </w:endnote>
  <w:endnote w:type="continuationSeparator" w:id="0">
    <w:p w14:paraId="6CF1A8D6" w14:textId="77777777" w:rsidR="00520ADB" w:rsidRDefault="00520ADB" w:rsidP="00D6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EECC1" w14:textId="77777777" w:rsidR="00D60CE8" w:rsidRDefault="00D60CE8">
    <w:pPr>
      <w:pStyle w:val="Footer"/>
    </w:pPr>
    <w:r w:rsidRPr="00003096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18F450" wp14:editId="6F615E47">
              <wp:simplePos x="0" y="0"/>
              <wp:positionH relativeFrom="column">
                <wp:posOffset>-685801</wp:posOffset>
              </wp:positionH>
              <wp:positionV relativeFrom="paragraph">
                <wp:posOffset>8890</wp:posOffset>
              </wp:positionV>
              <wp:extent cx="1343025" cy="276860"/>
              <wp:effectExtent l="0" t="0" r="0" b="0"/>
              <wp:wrapNone/>
              <wp:docPr id="29" name="Text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3025" cy="2768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182C3B" w14:textId="77777777" w:rsidR="00D60CE8" w:rsidRDefault="00D60CE8" w:rsidP="00D60CE8">
                          <w:pPr>
                            <w:pStyle w:val="Head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December 2016</w:t>
                          </w:r>
                          <w:r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>
          <w:pict>
            <v:shapetype w14:anchorId="0318F450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4" type="#_x0000_t202" style="position:absolute;left:0;text-align:left;margin-left:-54pt;margin-top:.7pt;width:105.75pt;height:2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" filled="f" stroked="f">
              <v:textbox style="mso-fit-shape-to-text:t">
                <w:txbxContent>
                  <w:p w14:paraId="73182C3B" w14:textId="77777777" w:rsidR="00D60CE8" w:rsidRDefault="00D60CE8" w:rsidP="00D60CE8">
                    <w:pPr>
                      <w:pStyle w:val="Header"/>
                    </w:pPr>
                    <w:r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December 2016</w:t>
                    </w:r>
                    <w:r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003096">
      <w:rPr>
        <w:noProof/>
      </w:rPr>
      <w:drawing>
        <wp:anchor distT="0" distB="0" distL="114300" distR="114300" simplePos="0" relativeHeight="251671552" behindDoc="0" locked="0" layoutInCell="1" allowOverlap="1" wp14:anchorId="056AB300" wp14:editId="6961AC16">
          <wp:simplePos x="0" y="0"/>
          <wp:positionH relativeFrom="column">
            <wp:posOffset>1857375</wp:posOffset>
          </wp:positionH>
          <wp:positionV relativeFrom="paragraph">
            <wp:posOffset>27940</wp:posOffset>
          </wp:positionV>
          <wp:extent cx="710565" cy="300990"/>
          <wp:effectExtent l="0" t="0" r="0" b="3810"/>
          <wp:wrapNone/>
          <wp:docPr id="3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565" cy="300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309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13C4D2" wp14:editId="08729DA9">
              <wp:simplePos x="0" y="0"/>
              <wp:positionH relativeFrom="column">
                <wp:posOffset>2457450</wp:posOffset>
              </wp:positionH>
              <wp:positionV relativeFrom="paragraph">
                <wp:posOffset>-67310</wp:posOffset>
              </wp:positionV>
              <wp:extent cx="2786380" cy="445770"/>
              <wp:effectExtent l="0" t="0" r="0" b="0"/>
              <wp:wrapNone/>
              <wp:docPr id="9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6380" cy="4457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A6464B" w14:textId="77777777" w:rsidR="00D60CE8" w:rsidRPr="00D60CE8" w:rsidRDefault="00D60CE8" w:rsidP="00D60CE8">
                          <w:pPr>
                            <w:pStyle w:val="Header"/>
                            <w:rPr>
                              <w:sz w:val="24"/>
                              <w:szCs w:val="24"/>
                            </w:rPr>
                          </w:pPr>
                          <w:r w:rsidRPr="00D60CE8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Administrative Office of the U.S. Courts</w:t>
                          </w:r>
                          <w:r w:rsidRPr="00D60CE8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br/>
                          </w:r>
                          <w:r w:rsidRPr="00D60CE8">
                            <w:rPr>
                              <w:rFonts w:hAnsi="Calibri"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Department of Technology Services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shape w14:anchorId="6313C4D2" id="TextBox 8" o:spid="_x0000_s1035" type="#_x0000_t202" style="position:absolute;left:0;text-align:left;margin-left:193.5pt;margin-top:-5.3pt;width:219.4pt;height:3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" filled="f" stroked="f">
              <v:textbox style="mso-fit-shape-to-text:t">
                <w:txbxContent>
                  <w:p w14:paraId="37A6464B" w14:textId="77777777" w:rsidR="00D60CE8" w:rsidRPr="00D60CE8" w:rsidRDefault="00D60CE8" w:rsidP="00D60CE8">
                    <w:pPr>
                      <w:pStyle w:val="Header"/>
                      <w:rPr>
                        <w:sz w:val="24"/>
                        <w:szCs w:val="24"/>
                      </w:rPr>
                    </w:pPr>
                    <w:r w:rsidRPr="00D60CE8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Administrative Office of the U.S. Courts</w:t>
                    </w:r>
                    <w:r w:rsidRPr="00D60CE8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br/>
                    </w:r>
                    <w:r w:rsidRPr="00D60CE8">
                      <w:rPr>
                        <w:rFonts w:hAnsi="Calibri"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Department of Technology Services</w:t>
                    </w:r>
                  </w:p>
                </w:txbxContent>
              </v:textbox>
            </v:shape>
          </w:pict>
        </mc:Fallback>
      </mc:AlternateContent>
    </w:r>
    <w:r w:rsidRPr="0000309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17090E" wp14:editId="7EC31B73">
              <wp:simplePos x="0" y="0"/>
              <wp:positionH relativeFrom="column">
                <wp:posOffset>-771525</wp:posOffset>
              </wp:positionH>
              <wp:positionV relativeFrom="paragraph">
                <wp:posOffset>-162561</wp:posOffset>
              </wp:positionV>
              <wp:extent cx="7429500" cy="600075"/>
              <wp:effectExtent l="0" t="0" r="0" b="9525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9500" cy="600075"/>
                      </a:xfrm>
                      <a:prstGeom prst="rect">
                        <a:avLst/>
                      </a:prstGeom>
                      <a:solidFill>
                        <a:srgbClr val="0A2D6D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rect w14:anchorId="496CFCAA" id="Rectangle 6" o:spid="_x0000_s1026" style="position:absolute;margin-left:-60.75pt;margin-top:-12.8pt;width:58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" fillcolor="#0a2d6d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5A07D" w14:textId="77777777" w:rsidR="00520ADB" w:rsidRDefault="00520ADB" w:rsidP="00D60CE8">
      <w:pPr>
        <w:spacing w:after="0" w:line="240" w:lineRule="auto"/>
      </w:pPr>
      <w:r>
        <w:separator/>
      </w:r>
    </w:p>
  </w:footnote>
  <w:footnote w:type="continuationSeparator" w:id="0">
    <w:p w14:paraId="3D31F20E" w14:textId="77777777" w:rsidR="00520ADB" w:rsidRDefault="00520ADB" w:rsidP="00D60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95A40" w14:textId="77777777" w:rsidR="00D60CE8" w:rsidRDefault="00203BE0">
    <w:pPr>
      <w:pStyle w:val="Header"/>
    </w:pPr>
    <w:r w:rsidRPr="001C720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A4453D" wp14:editId="2F0127A7">
              <wp:simplePos x="0" y="0"/>
              <wp:positionH relativeFrom="column">
                <wp:posOffset>1476375</wp:posOffset>
              </wp:positionH>
              <wp:positionV relativeFrom="paragraph">
                <wp:posOffset>-314325</wp:posOffset>
              </wp:positionV>
              <wp:extent cx="5248275" cy="509270"/>
              <wp:effectExtent l="0" t="0" r="0" b="0"/>
              <wp:wrapNone/>
              <wp:docPr id="309" name="Text Placeholder 8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248275" cy="509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45A39B" w14:textId="77777777" w:rsidR="00D60CE8" w:rsidRPr="00003096" w:rsidRDefault="00203BE0" w:rsidP="00D60CE8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Creating a CJA-24 Authorization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rect w14:anchorId="6EA4453D" id="Text Placeholder 8" o:spid="_x0000_s1032" style="position:absolute;left:0;text-align:left;margin-left:116.25pt;margin-top:-24.75pt;width:413.25pt;height:4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" filled="f" stroked="f">
              <v:path arrowok="t"/>
              <o:lock v:ext="edit" grouping="t"/>
              <v:textbox>
                <w:txbxContent>
                  <w:p w14:paraId="5245A39B" w14:textId="77777777" w:rsidR="00D60CE8" w:rsidRPr="00003096" w:rsidRDefault="00203BE0" w:rsidP="00D60CE8">
                    <w:pPr>
                      <w:pStyle w:val="NormalWeb"/>
                      <w:spacing w:before="200" w:beforeAutospacing="0" w:after="0" w:afterAutospacing="0" w:line="216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40"/>
                        <w:szCs w:val="40"/>
                      </w:rPr>
                      <w:t>Creating a CJA-24 Authorization</w:t>
                    </w:r>
                  </w:p>
                </w:txbxContent>
              </v:textbox>
            </v:rect>
          </w:pict>
        </mc:Fallback>
      </mc:AlternateContent>
    </w:r>
    <w:r w:rsidR="00D60CE8" w:rsidRPr="001C720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5AFA1F" wp14:editId="6F3A69E6">
              <wp:simplePos x="0" y="0"/>
              <wp:positionH relativeFrom="column">
                <wp:posOffset>-685800</wp:posOffset>
              </wp:positionH>
              <wp:positionV relativeFrom="paragraph">
                <wp:posOffset>-238125</wp:posOffset>
              </wp:positionV>
              <wp:extent cx="1423358" cy="433070"/>
              <wp:effectExtent l="0" t="0" r="0" b="0"/>
              <wp:wrapNone/>
              <wp:docPr id="308" name="Text Placeholde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358" cy="433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8FD46A" w14:textId="77777777" w:rsidR="00D60CE8" w:rsidRPr="00003096" w:rsidRDefault="00203BE0" w:rsidP="00D60CE8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eVoucher 5.0</w:t>
                          </w:r>
                        </w:p>
                      </w:txbxContent>
                    </wps:txbx>
                    <wps:bodyPr wrap="square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>
          <w:pict>
            <v:shapetype w14:anchorId="5A5AFA1F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54pt;margin-top:-18.75pt;width:112.1pt;height:34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" filled="f" stroked="f">
              <v:path arrowok="t"/>
              <v:textbox>
                <w:txbxContent>
                  <w:p w14:paraId="658FD46A" w14:textId="77777777" w:rsidR="00D60CE8" w:rsidRPr="00003096" w:rsidRDefault="00203BE0" w:rsidP="00D60CE8">
                    <w:pPr>
                      <w:pStyle w:val="NormalWeb"/>
                      <w:spacing w:before="0" w:beforeAutospacing="0" w:after="0" w:afterAutospacing="0"/>
                      <w:rPr>
                        <w:color w:val="FFFFFF" w:themeColor="background1"/>
                      </w:rPr>
                    </w:pPr>
                    <w:proofErr w:type="spellStart"/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6"/>
                        <w:szCs w:val="36"/>
                      </w:rPr>
                      <w:t>eVoucher</w:t>
                    </w:r>
                    <w:proofErr w:type="spellEnd"/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6"/>
                        <w:szCs w:val="36"/>
                      </w:rPr>
                      <w:t xml:space="preserve"> 5.0</w:t>
                    </w:r>
                  </w:p>
                </w:txbxContent>
              </v:textbox>
            </v:shape>
          </w:pict>
        </mc:Fallback>
      </mc:AlternateContent>
    </w:r>
    <w:r w:rsidR="00D60CE8" w:rsidRPr="001C720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FD9950" wp14:editId="51EF562C">
              <wp:simplePos x="0" y="0"/>
              <wp:positionH relativeFrom="margin">
                <wp:align>center</wp:align>
              </wp:positionH>
              <wp:positionV relativeFrom="paragraph">
                <wp:posOffset>333375</wp:posOffset>
              </wp:positionV>
              <wp:extent cx="7362825" cy="0"/>
              <wp:effectExtent l="0" t="19050" r="28575" b="19050"/>
              <wp:wrapNone/>
              <wp:docPr id="310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28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87151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line w14:anchorId="1DAD79CE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25pt" to="579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" strokecolor="#871517" strokeweight="3pt">
              <v:stroke joinstyle="miter"/>
              <w10:wrap anchorx="margin"/>
            </v:line>
          </w:pict>
        </mc:Fallback>
      </mc:AlternateContent>
    </w:r>
    <w:r w:rsidR="00D60CE8" w:rsidRPr="001C72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9B418" wp14:editId="060EDBF5">
              <wp:simplePos x="0" y="0"/>
              <wp:positionH relativeFrom="column">
                <wp:posOffset>-742950</wp:posOffset>
              </wp:positionH>
              <wp:positionV relativeFrom="paragraph">
                <wp:posOffset>-295276</wp:posOffset>
              </wp:positionV>
              <wp:extent cx="7439025" cy="542925"/>
              <wp:effectExtent l="0" t="0" r="9525" b="9525"/>
              <wp:wrapNone/>
              <wp:docPr id="311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39025" cy="542925"/>
                      </a:xfrm>
                      <a:prstGeom prst="rect">
                        <a:avLst/>
                      </a:prstGeom>
                      <a:solidFill>
                        <a:srgbClr val="0A2D6D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rect w14:anchorId="16835AD4" id="Rectangle 9" o:spid="_x0000_s1026" style="position:absolute;margin-left:-58.5pt;margin-top:-23.25pt;width:585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" fillcolor="#0a2d6d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E65F7"/>
    <w:multiLevelType w:val="hybridMultilevel"/>
    <w:tmpl w:val="1B806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CE8"/>
    <w:rsid w:val="00035567"/>
    <w:rsid w:val="00203BE0"/>
    <w:rsid w:val="00520ADB"/>
    <w:rsid w:val="00611BF3"/>
    <w:rsid w:val="006A676D"/>
    <w:rsid w:val="008D5F66"/>
    <w:rsid w:val="00AA7159"/>
    <w:rsid w:val="00D60CE8"/>
    <w:rsid w:val="00ED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7881C95"/>
  <w15:chartTrackingRefBased/>
  <w15:docId w15:val="{293372C9-BA43-43F6-B51F-9DD584CE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BE0"/>
    <w:pPr>
      <w:spacing w:after="200" w:line="276" w:lineRule="auto"/>
      <w:jc w:val="both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BE0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BE0"/>
    <w:pPr>
      <w:keepNext/>
      <w:keepLines/>
      <w:spacing w:after="0"/>
      <w:outlineLvl w:val="1"/>
    </w:pPr>
    <w:rPr>
      <w:rFonts w:ascii="Calibri" w:eastAsiaTheme="majorEastAsia" w:hAnsi="Calibri" w:cstheme="majorBidi"/>
      <w:b/>
      <w:bCs/>
      <w:color w:val="5B9BD5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CE8"/>
  </w:style>
  <w:style w:type="paragraph" w:styleId="Footer">
    <w:name w:val="footer"/>
    <w:basedOn w:val="Normal"/>
    <w:link w:val="FooterChar"/>
    <w:uiPriority w:val="99"/>
    <w:unhideWhenUsed/>
    <w:rsid w:val="00D60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CE8"/>
  </w:style>
  <w:style w:type="paragraph" w:styleId="NormalWeb">
    <w:name w:val="Normal (Web)"/>
    <w:basedOn w:val="Normal"/>
    <w:uiPriority w:val="99"/>
    <w:semiHidden/>
    <w:unhideWhenUsed/>
    <w:rsid w:val="00D60CE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03BE0"/>
    <w:rPr>
      <w:rFonts w:ascii="Calibri" w:eastAsiaTheme="majorEastAsia" w:hAnsi="Calibri" w:cstheme="majorBidi"/>
      <w:b/>
      <w:bCs/>
      <w:color w:val="2E74B5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03BE0"/>
    <w:rPr>
      <w:rFonts w:ascii="Calibri" w:eastAsiaTheme="majorEastAsia" w:hAnsi="Calibri" w:cstheme="majorBidi"/>
      <w:b/>
      <w:bCs/>
      <w:color w:val="5B9BD5" w:themeColor="accent1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203BE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03BE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03BE0"/>
    <w:rPr>
      <w:rFonts w:ascii="Calibri" w:hAnsi="Calibri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03B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3B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3BE0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BE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9B19EFD9F143CD918017DFC4A0E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E9EDB-EC3C-49BB-911B-B0C6DD8D5F04}"/>
      </w:docPartPr>
      <w:docPartBody>
        <w:p w:rsidR="003963A5" w:rsidRDefault="00F11C27" w:rsidP="00F11C27">
          <w:pPr>
            <w:pStyle w:val="1F9B19EFD9F143CD918017DFC4A0E4D7"/>
          </w:pPr>
          <w:r w:rsidRPr="007510C2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the title of your document</w:t>
          </w:r>
          <w:r w:rsidRPr="007510C2">
            <w:rPr>
              <w:rStyle w:val="PlaceholderText"/>
            </w:rPr>
            <w:t>.</w:t>
          </w:r>
        </w:p>
      </w:docPartBody>
    </w:docPart>
    <w:docPart>
      <w:docPartPr>
        <w:name w:val="A8202A6697CD4CACA244C39318DFA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F50A2-4E07-4639-A862-47F3196FF167}"/>
      </w:docPartPr>
      <w:docPartBody>
        <w:p w:rsidR="003963A5" w:rsidRDefault="00F11C27" w:rsidP="00F11C27">
          <w:pPr>
            <w:pStyle w:val="A8202A6697CD4CACA244C39318DFABAE"/>
          </w:pPr>
          <w:r w:rsidRPr="008D4F84">
            <w:rPr>
              <w:rStyle w:val="Strong"/>
            </w:rPr>
            <w:t xml:space="preserve">Click here to enter the </w:t>
          </w:r>
          <w:r>
            <w:rPr>
              <w:rStyle w:val="Strong"/>
            </w:rPr>
            <w:t xml:space="preserve">title of </w:t>
          </w:r>
          <w:r w:rsidRPr="008D4F84">
            <w:rPr>
              <w:rStyle w:val="Strong"/>
            </w:rPr>
            <w:t>this step.</w:t>
          </w:r>
        </w:p>
      </w:docPartBody>
    </w:docPart>
    <w:docPart>
      <w:docPartPr>
        <w:name w:val="55DFB911369247E3BF231A78A1ADF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EBF18-6442-4894-B728-5F3C6C65DC9C}"/>
      </w:docPartPr>
      <w:docPartBody>
        <w:p w:rsidR="003963A5" w:rsidRDefault="00F11C27" w:rsidP="00F11C27">
          <w:pPr>
            <w:pStyle w:val="55DFB911369247E3BF231A78A1ADFE94"/>
          </w:pPr>
          <w:r w:rsidRPr="00F26D82">
            <w:t xml:space="preserve">Click here to </w:t>
          </w:r>
          <w:r>
            <w:t>enter the description of the image.</w:t>
          </w:r>
        </w:p>
      </w:docPartBody>
    </w:docPart>
    <w:docPart>
      <w:docPartPr>
        <w:name w:val="EFDEA6A524E044CE90312D29898AF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9436F-2503-4C6A-AD5A-075F33D08B07}"/>
      </w:docPartPr>
      <w:docPartBody>
        <w:p w:rsidR="003963A5" w:rsidRDefault="00F11C27" w:rsidP="00F11C27">
          <w:pPr>
            <w:pStyle w:val="EFDEA6A524E044CE90312D29898AFE2B"/>
          </w:pPr>
          <w:r w:rsidRPr="008D4F84">
            <w:rPr>
              <w:rStyle w:val="Strong"/>
            </w:rPr>
            <w:t xml:space="preserve">Click here to enter the </w:t>
          </w:r>
          <w:r>
            <w:rPr>
              <w:rStyle w:val="Strong"/>
            </w:rPr>
            <w:t xml:space="preserve">title of </w:t>
          </w:r>
          <w:r w:rsidRPr="008D4F84">
            <w:rPr>
              <w:rStyle w:val="Strong"/>
            </w:rPr>
            <w:t>this step.</w:t>
          </w:r>
        </w:p>
      </w:docPartBody>
    </w:docPart>
    <w:docPart>
      <w:docPartPr>
        <w:name w:val="868A6F83013E48B0901177E68D42D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72E02-FA48-455A-9EB0-A25DC744E754}"/>
      </w:docPartPr>
      <w:docPartBody>
        <w:p w:rsidR="003963A5" w:rsidRDefault="00F11C27" w:rsidP="00F11C27">
          <w:pPr>
            <w:pStyle w:val="868A6F83013E48B0901177E68D42D47A"/>
          </w:pPr>
          <w:r w:rsidRPr="00F26D82">
            <w:t xml:space="preserve">Click here to </w:t>
          </w:r>
          <w:r>
            <w:t>enter the description of the image.</w:t>
          </w:r>
        </w:p>
      </w:docPartBody>
    </w:docPart>
    <w:docPart>
      <w:docPartPr>
        <w:name w:val="A03817EFC8F243318780BFE04432A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DF374-A473-4C3B-A025-707BEA33AE79}"/>
      </w:docPartPr>
      <w:docPartBody>
        <w:p w:rsidR="003963A5" w:rsidRDefault="00F11C27" w:rsidP="00F11C27">
          <w:pPr>
            <w:pStyle w:val="A03817EFC8F243318780BFE04432A615"/>
          </w:pPr>
          <w:r w:rsidRPr="008D4F84">
            <w:rPr>
              <w:rStyle w:val="Strong"/>
            </w:rPr>
            <w:t xml:space="preserve">Click here to enter the </w:t>
          </w:r>
          <w:r>
            <w:rPr>
              <w:rStyle w:val="Strong"/>
            </w:rPr>
            <w:t xml:space="preserve">title of </w:t>
          </w:r>
          <w:r w:rsidRPr="008D4F84">
            <w:rPr>
              <w:rStyle w:val="Strong"/>
            </w:rPr>
            <w:t>this step.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C27"/>
    <w:rsid w:val="003963A5"/>
    <w:rsid w:val="00F1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1C27"/>
    <w:rPr>
      <w:color w:val="808080"/>
    </w:rPr>
  </w:style>
  <w:style w:type="paragraph" w:customStyle="1" w:styleId="1F9B19EFD9F143CD918017DFC4A0E4D7">
    <w:name w:val="1F9B19EFD9F143CD918017DFC4A0E4D7"/>
    <w:rsid w:val="00F11C27"/>
  </w:style>
  <w:style w:type="character" w:styleId="Strong">
    <w:name w:val="Strong"/>
    <w:basedOn w:val="DefaultParagraphFont"/>
    <w:uiPriority w:val="22"/>
    <w:qFormat/>
    <w:rsid w:val="00F11C27"/>
    <w:rPr>
      <w:rFonts w:ascii="Calibri" w:hAnsi="Calibri"/>
      <w:b/>
      <w:bCs/>
      <w:sz w:val="22"/>
    </w:rPr>
  </w:style>
  <w:style w:type="paragraph" w:customStyle="1" w:styleId="A8202A6697CD4CACA244C39318DFABAE">
    <w:name w:val="A8202A6697CD4CACA244C39318DFABAE"/>
    <w:rsid w:val="00F11C27"/>
  </w:style>
  <w:style w:type="paragraph" w:customStyle="1" w:styleId="55DFB911369247E3BF231A78A1ADFE94">
    <w:name w:val="55DFB911369247E3BF231A78A1ADFE94"/>
    <w:rsid w:val="00F11C27"/>
  </w:style>
  <w:style w:type="paragraph" w:customStyle="1" w:styleId="EFDEA6A524E044CE90312D29898AFE2B">
    <w:name w:val="EFDEA6A524E044CE90312D29898AFE2B"/>
    <w:rsid w:val="00F11C27"/>
  </w:style>
  <w:style w:type="paragraph" w:customStyle="1" w:styleId="868A6F83013E48B0901177E68D42D47A">
    <w:name w:val="868A6F83013E48B0901177E68D42D47A"/>
    <w:rsid w:val="00F11C27"/>
  </w:style>
  <w:style w:type="paragraph" w:customStyle="1" w:styleId="A03817EFC8F243318780BFE04432A615">
    <w:name w:val="A03817EFC8F243318780BFE04432A615"/>
    <w:rsid w:val="00F11C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AA7ECE82.dotm</Template>
  <TotalTime>0</TotalTime>
  <Pages>3</Pages>
  <Words>156</Words>
  <Characters>895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 Crosson</dc:creator>
  <cp:keywords/>
  <dc:description/>
  <cp:lastModifiedBy>Nicole Lennon-Fisher</cp:lastModifiedBy>
  <cp:revision>2</cp:revision>
  <dcterms:created xsi:type="dcterms:W3CDTF">2018-09-08T16:13:00Z</dcterms:created>
  <dcterms:modified xsi:type="dcterms:W3CDTF">2018-09-08T16:13:00Z</dcterms:modified>
</cp:coreProperties>
</file>